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876598B" w14:textId="77777777" w:rsidR="00AE23DB" w:rsidRDefault="00AE23D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AEBC4" w14:textId="77777777" w:rsidR="001548AF" w:rsidRDefault="001548AF">
      <w:r>
        <w:separator/>
      </w:r>
    </w:p>
  </w:endnote>
  <w:endnote w:type="continuationSeparator" w:id="0">
    <w:p w14:paraId="6DA079A4" w14:textId="77777777" w:rsidR="001548AF" w:rsidRDefault="00154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AE23DB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51E1ED" w14:textId="77777777" w:rsidR="001548AF" w:rsidRDefault="001548AF">
      <w:r>
        <w:separator/>
      </w:r>
    </w:p>
  </w:footnote>
  <w:footnote w:type="continuationSeparator" w:id="0">
    <w:p w14:paraId="574B9C2B" w14:textId="77777777" w:rsidR="001548AF" w:rsidRDefault="001548AF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044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8AF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763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3654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3281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3DB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BD90E-0E60-4800-84B1-45C6BEF6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819</Words>
  <Characters>5920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Miejsko Gminny Ośrodek Pomocy Społecznej w Sztumie</cp:lastModifiedBy>
  <cp:revision>2</cp:revision>
  <cp:lastPrinted>2018-10-01T08:37:00Z</cp:lastPrinted>
  <dcterms:created xsi:type="dcterms:W3CDTF">2020-11-30T10:13:00Z</dcterms:created>
  <dcterms:modified xsi:type="dcterms:W3CDTF">2020-11-30T10:13:00Z</dcterms:modified>
</cp:coreProperties>
</file>